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25" w:rsidRDefault="00EC4625" w:rsidP="00EC46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625" w:rsidRPr="00EF5363" w:rsidRDefault="00EC4625" w:rsidP="00EC4625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EC4625" w:rsidRPr="00EC4625" w:rsidTr="00C0513C">
        <w:tc>
          <w:tcPr>
            <w:tcW w:w="9570" w:type="dxa"/>
            <w:gridSpan w:val="2"/>
          </w:tcPr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EC4625" w:rsidRPr="00EC4625" w:rsidTr="00C0513C">
        <w:tc>
          <w:tcPr>
            <w:tcW w:w="9570" w:type="dxa"/>
            <w:gridSpan w:val="2"/>
          </w:tcPr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EC4625" w:rsidRPr="00EC4625" w:rsidTr="00C0513C">
        <w:tc>
          <w:tcPr>
            <w:tcW w:w="9570" w:type="dxa"/>
            <w:gridSpan w:val="2"/>
          </w:tcPr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625" w:rsidRPr="00EC4625" w:rsidTr="00C0513C">
        <w:tc>
          <w:tcPr>
            <w:tcW w:w="9570" w:type="dxa"/>
            <w:gridSpan w:val="2"/>
          </w:tcPr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EC4625" w:rsidRPr="00EC4625" w:rsidTr="00C0513C">
        <w:tc>
          <w:tcPr>
            <w:tcW w:w="9570" w:type="dxa"/>
            <w:gridSpan w:val="2"/>
          </w:tcPr>
          <w:p w:rsidR="00EC4625" w:rsidRPr="00EC4625" w:rsidRDefault="00EC4625" w:rsidP="00C0513C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4625" w:rsidRPr="00EC4625" w:rsidTr="00C0513C">
        <w:tc>
          <w:tcPr>
            <w:tcW w:w="4785" w:type="dxa"/>
          </w:tcPr>
          <w:p w:rsidR="00EC4625" w:rsidRPr="00EC4625" w:rsidRDefault="00EC4625" w:rsidP="00C051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от 03 декабря  2025 г.</w:t>
            </w:r>
          </w:p>
        </w:tc>
        <w:tc>
          <w:tcPr>
            <w:tcW w:w="4785" w:type="dxa"/>
          </w:tcPr>
          <w:p w:rsidR="00EC4625" w:rsidRPr="00EC4625" w:rsidRDefault="00EC4625" w:rsidP="00C051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№ 34-</w:t>
            </w:r>
            <w:r w:rsidR="00C807DF">
              <w:rPr>
                <w:rFonts w:ascii="Arial" w:hAnsi="Arial" w:cs="Arial"/>
                <w:b/>
                <w:sz w:val="24"/>
                <w:szCs w:val="24"/>
              </w:rPr>
              <w:t>188</w:t>
            </w:r>
          </w:p>
        </w:tc>
      </w:tr>
    </w:tbl>
    <w:p w:rsidR="00BC2C12" w:rsidRDefault="00BC2C12">
      <w:pPr>
        <w:ind w:firstLine="709"/>
        <w:jc w:val="right"/>
        <w:rPr>
          <w:rFonts w:ascii="PT Astra Serif" w:eastAsia="MS Mincho" w:hAnsi="PT Astra Serif"/>
          <w:bCs/>
          <w:sz w:val="28"/>
          <w:szCs w:val="28"/>
        </w:rPr>
      </w:pPr>
    </w:p>
    <w:p w:rsidR="00EC4625" w:rsidRDefault="00051786" w:rsidP="00EC4625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C4625">
        <w:rPr>
          <w:rFonts w:ascii="Arial" w:hAnsi="Arial" w:cs="Arial"/>
          <w:b/>
          <w:sz w:val="32"/>
          <w:szCs w:val="32"/>
          <w:lang w:eastAsia="ru-RU"/>
        </w:rPr>
        <w:t>О внесении изменений в решение Собрания представителей муниципального образования Богородицкий район от 11.12.2008</w:t>
      </w:r>
      <w:r w:rsidR="00EC4625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EC4625">
        <w:rPr>
          <w:rFonts w:ascii="Arial" w:hAnsi="Arial" w:cs="Arial"/>
          <w:b/>
          <w:sz w:val="32"/>
          <w:szCs w:val="32"/>
          <w:lang w:eastAsia="ru-RU"/>
        </w:rPr>
        <w:t xml:space="preserve">№ 48-365 </w:t>
      </w:r>
    </w:p>
    <w:p w:rsidR="00EC4625" w:rsidRDefault="00051786" w:rsidP="00EC4625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C4625">
        <w:rPr>
          <w:rFonts w:ascii="Arial" w:hAnsi="Arial" w:cs="Arial"/>
          <w:b/>
          <w:sz w:val="32"/>
          <w:szCs w:val="32"/>
          <w:lang w:eastAsia="ru-RU"/>
        </w:rPr>
        <w:t xml:space="preserve">«О Положении о порядке предоставления </w:t>
      </w:r>
    </w:p>
    <w:p w:rsidR="00051786" w:rsidRPr="00EC4625" w:rsidRDefault="00051786" w:rsidP="00EC4625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C4625">
        <w:rPr>
          <w:rFonts w:ascii="Arial" w:hAnsi="Arial" w:cs="Arial"/>
          <w:b/>
          <w:sz w:val="32"/>
          <w:szCs w:val="32"/>
          <w:lang w:eastAsia="ru-RU"/>
        </w:rPr>
        <w:t>в безвозмездное пользование нежилых объектов недвижимости, находящихся в муниципальной собственности муниципального образования Богородицкий район»</w:t>
      </w:r>
    </w:p>
    <w:p w:rsidR="00051786" w:rsidRDefault="00051786" w:rsidP="00051786">
      <w:pPr>
        <w:tabs>
          <w:tab w:val="left" w:pos="3495"/>
        </w:tabs>
        <w:suppressAutoHyphens w:val="0"/>
        <w:ind w:right="1134"/>
        <w:jc w:val="center"/>
        <w:rPr>
          <w:rFonts w:ascii="PT Astra Serif" w:hAnsi="PT Astra Serif"/>
          <w:sz w:val="27"/>
          <w:szCs w:val="27"/>
          <w:lang w:eastAsia="ru-RU"/>
        </w:rPr>
      </w:pPr>
    </w:p>
    <w:p w:rsidR="00051786" w:rsidRPr="00EC4625" w:rsidRDefault="00051786" w:rsidP="0005178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4625">
        <w:rPr>
          <w:rFonts w:ascii="Arial" w:hAnsi="Arial" w:cs="Arial"/>
          <w:sz w:val="24"/>
          <w:szCs w:val="24"/>
          <w:lang w:eastAsia="ru-RU"/>
        </w:rPr>
        <w:t xml:space="preserve">Руководствуясь ст. 689-701 Гражданского кодекса Российской Федерации, </w:t>
      </w:r>
      <w:r w:rsidR="00BE62E9" w:rsidRPr="00EC4625">
        <w:rPr>
          <w:rFonts w:ascii="Arial" w:eastAsia="MS Mincho" w:hAnsi="Arial" w:cs="Arial"/>
          <w:sz w:val="24"/>
          <w:szCs w:val="24"/>
          <w:lang w:eastAsia="ru-RU"/>
        </w:rPr>
        <w:t>Федеральным законом от 20.03.2025 № 33-ФЗ «</w:t>
      </w:r>
      <w:r w:rsidR="00BE62E9" w:rsidRPr="00EC4625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31ACB" w:rsidRPr="00EC4625">
        <w:rPr>
          <w:rFonts w:ascii="Arial" w:eastAsia="MS Mincho" w:hAnsi="Arial" w:cs="Arial"/>
          <w:sz w:val="24"/>
          <w:szCs w:val="24"/>
          <w:lang w:eastAsia="ru-RU"/>
        </w:rPr>
        <w:t>»</w:t>
      </w:r>
      <w:r w:rsidRPr="00EC4625">
        <w:rPr>
          <w:rFonts w:ascii="Arial" w:eastAsia="MS Mincho" w:hAnsi="Arial" w:cs="Arial"/>
          <w:sz w:val="24"/>
          <w:szCs w:val="24"/>
          <w:lang w:eastAsia="ru-RU"/>
        </w:rPr>
        <w:t xml:space="preserve">, Федеральным законом от 26.07.2006 № 135-ФЗ «О защите конкуренции», </w:t>
      </w:r>
      <w:r w:rsidR="00BD5BD9" w:rsidRPr="00EC4625">
        <w:rPr>
          <w:rFonts w:ascii="Arial" w:eastAsia="MS Mincho" w:hAnsi="Arial" w:cs="Arial"/>
          <w:sz w:val="24"/>
          <w:szCs w:val="24"/>
          <w:lang w:eastAsia="ru-RU"/>
        </w:rPr>
        <w:t xml:space="preserve">постановлением Правительства Тульской области от 31.03.2025 № 194 «Об утверждении Перечня объектов электросетевого хозяйства, находящихся в собственности муниципальных образований Тульской области, подлежащих передаче в безвозмездное владение и пользование системообразующей территориальной сетевой организации», </w:t>
      </w:r>
      <w:r w:rsidRPr="00EC4625">
        <w:rPr>
          <w:rFonts w:ascii="Arial" w:hAnsi="Arial" w:cs="Arial"/>
          <w:sz w:val="24"/>
          <w:szCs w:val="24"/>
          <w:lang w:eastAsia="ru-RU"/>
        </w:rPr>
        <w:t>Уставом Богородицкого муниципального района Тульской области, Собрание представителей муниципального образования Богородицкий район РЕШИЛО:</w:t>
      </w:r>
    </w:p>
    <w:p w:rsidR="00051786" w:rsidRPr="00EC4625" w:rsidRDefault="00051786" w:rsidP="0005178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4625">
        <w:rPr>
          <w:rFonts w:ascii="Arial" w:hAnsi="Arial" w:cs="Arial"/>
          <w:sz w:val="24"/>
          <w:szCs w:val="24"/>
          <w:lang w:eastAsia="ru-RU"/>
        </w:rPr>
        <w:t>1. Внести изменение в решение Собрания представителей муниципального образования Богородицкий район от 11.12.2008 № 48-365 «О Положении о порядке предоставления в безвозмездное пользование нежилых объектов недвижимости, находящихся в муниципальной собственности муниципального образования Богородицкий район»:</w:t>
      </w:r>
    </w:p>
    <w:p w:rsidR="00051786" w:rsidRPr="00EC4625" w:rsidRDefault="00051786" w:rsidP="0005178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4625">
        <w:rPr>
          <w:rFonts w:ascii="Arial" w:hAnsi="Arial" w:cs="Arial"/>
          <w:sz w:val="24"/>
          <w:szCs w:val="24"/>
          <w:lang w:eastAsia="ru-RU"/>
        </w:rPr>
        <w:t>-дополнить пункт 1.5 Приложения к решению следующей категорией ссудополучателей:</w:t>
      </w:r>
    </w:p>
    <w:p w:rsidR="00051786" w:rsidRPr="00EC4625" w:rsidRDefault="00051786" w:rsidP="0005178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4625">
        <w:rPr>
          <w:rFonts w:ascii="Arial" w:hAnsi="Arial" w:cs="Arial"/>
          <w:sz w:val="24"/>
          <w:szCs w:val="24"/>
          <w:lang w:eastAsia="ru-RU"/>
        </w:rPr>
        <w:t>«-ПАО «Россети</w:t>
      </w:r>
      <w:r w:rsidR="0022144C" w:rsidRPr="00EC4625">
        <w:rPr>
          <w:rFonts w:ascii="Arial" w:hAnsi="Arial" w:cs="Arial"/>
          <w:sz w:val="24"/>
          <w:szCs w:val="24"/>
          <w:lang w:eastAsia="ru-RU"/>
        </w:rPr>
        <w:t xml:space="preserve"> Центр и Приволжье»</w:t>
      </w:r>
      <w:r w:rsidRPr="00EC4625">
        <w:rPr>
          <w:rFonts w:ascii="Arial" w:hAnsi="Arial" w:cs="Arial"/>
          <w:sz w:val="24"/>
          <w:szCs w:val="24"/>
          <w:lang w:eastAsia="ru-RU"/>
        </w:rPr>
        <w:t>.</w:t>
      </w:r>
    </w:p>
    <w:p w:rsidR="00976C6A" w:rsidRDefault="00051786" w:rsidP="00976C6A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4625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976C6A" w:rsidRPr="00EC4625">
        <w:rPr>
          <w:rFonts w:ascii="Arial" w:hAnsi="Arial" w:cs="Arial"/>
          <w:sz w:val="24"/>
          <w:szCs w:val="24"/>
          <w:lang w:eastAsia="ru-RU"/>
        </w:rPr>
        <w:t>Решение вступает в силу со дня официально</w:t>
      </w:r>
      <w:r w:rsidR="00EC4625">
        <w:rPr>
          <w:rFonts w:ascii="Arial" w:hAnsi="Arial" w:cs="Arial"/>
          <w:sz w:val="24"/>
          <w:szCs w:val="24"/>
          <w:lang w:eastAsia="ru-RU"/>
        </w:rPr>
        <w:t>го</w:t>
      </w:r>
      <w:r w:rsidR="00976C6A" w:rsidRPr="00EC462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C4625">
        <w:rPr>
          <w:rFonts w:ascii="Arial" w:hAnsi="Arial" w:cs="Arial"/>
          <w:sz w:val="24"/>
          <w:szCs w:val="24"/>
          <w:lang w:eastAsia="ru-RU"/>
        </w:rPr>
        <w:t>обнародования</w:t>
      </w:r>
      <w:r w:rsidR="00976C6A" w:rsidRPr="00EC4625">
        <w:rPr>
          <w:rFonts w:ascii="Arial" w:hAnsi="Arial" w:cs="Arial"/>
          <w:sz w:val="24"/>
          <w:szCs w:val="24"/>
          <w:lang w:eastAsia="ru-RU"/>
        </w:rPr>
        <w:t>.</w:t>
      </w:r>
    </w:p>
    <w:p w:rsidR="00EC4625" w:rsidRDefault="00EC4625" w:rsidP="00976C6A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EC4625" w:rsidRPr="007D5BF7" w:rsidTr="00C0513C">
        <w:tc>
          <w:tcPr>
            <w:tcW w:w="5070" w:type="dxa"/>
          </w:tcPr>
          <w:p w:rsidR="00EC4625" w:rsidRDefault="00EC4625" w:rsidP="00C0513C">
            <w:pPr>
              <w:pStyle w:val="af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EC4625" w:rsidRPr="007D5BF7" w:rsidRDefault="00EC4625" w:rsidP="00C0513C">
            <w:pPr>
              <w:pStyle w:val="af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EC4625" w:rsidRPr="007D5BF7" w:rsidRDefault="00EC4625" w:rsidP="00C0513C">
            <w:pPr>
              <w:pStyle w:val="af0"/>
              <w:rPr>
                <w:bCs/>
                <w:sz w:val="24"/>
                <w:szCs w:val="24"/>
              </w:rPr>
            </w:pPr>
          </w:p>
          <w:p w:rsidR="00EC4625" w:rsidRPr="007D5BF7" w:rsidRDefault="00EC4625" w:rsidP="00C0513C">
            <w:pPr>
              <w:pStyle w:val="af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EC4625" w:rsidRPr="00365329" w:rsidTr="00C0513C">
        <w:tc>
          <w:tcPr>
            <w:tcW w:w="5070" w:type="dxa"/>
          </w:tcPr>
          <w:p w:rsidR="00EC4625" w:rsidRPr="00365329" w:rsidRDefault="00EC4625" w:rsidP="00C0513C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EC4625" w:rsidRPr="00365329" w:rsidRDefault="00EC4625" w:rsidP="00C0513C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</w:tr>
      <w:tr w:rsidR="00EC4625" w:rsidRPr="00365329" w:rsidTr="00C0513C">
        <w:tc>
          <w:tcPr>
            <w:tcW w:w="9570" w:type="dxa"/>
            <w:gridSpan w:val="2"/>
          </w:tcPr>
          <w:p w:rsidR="00EC4625" w:rsidRPr="00365329" w:rsidRDefault="00EC4625" w:rsidP="00C0513C">
            <w:pPr>
              <w:pStyle w:val="af0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03 декабря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EC4625" w:rsidRPr="00EC4625" w:rsidRDefault="00EC4625" w:rsidP="00976C6A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EC4625" w:rsidRPr="00EC4625" w:rsidSect="006D0699">
      <w:footnotePr>
        <w:pos w:val="beneathText"/>
      </w:footnotePr>
      <w:pgSz w:w="11905" w:h="16837"/>
      <w:pgMar w:top="1134" w:right="850" w:bottom="1134" w:left="1701" w:header="720" w:footer="71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142" w:rsidRDefault="00900142">
      <w:r>
        <w:separator/>
      </w:r>
    </w:p>
  </w:endnote>
  <w:endnote w:type="continuationSeparator" w:id="1">
    <w:p w:rsidR="00900142" w:rsidRDefault="00900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142" w:rsidRDefault="00900142">
      <w:r>
        <w:separator/>
      </w:r>
    </w:p>
  </w:footnote>
  <w:footnote w:type="continuationSeparator" w:id="1">
    <w:p w:rsidR="00900142" w:rsidRDefault="009001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822"/>
        </w:tabs>
        <w:ind w:left="822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284"/>
        </w:tabs>
        <w:ind w:left="128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746"/>
        </w:tabs>
        <w:ind w:left="174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670"/>
        </w:tabs>
        <w:ind w:left="267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132"/>
        </w:tabs>
        <w:ind w:left="313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594"/>
        </w:tabs>
        <w:ind w:left="3594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4056"/>
        </w:tabs>
        <w:ind w:left="4056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4106045"/>
    <w:multiLevelType w:val="hybridMultilevel"/>
    <w:tmpl w:val="F1C0FE14"/>
    <w:lvl w:ilvl="0" w:tplc="5046EC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F51F88"/>
    <w:multiLevelType w:val="hybridMultilevel"/>
    <w:tmpl w:val="FA6A63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B4707"/>
    <w:rsid w:val="00017E4E"/>
    <w:rsid w:val="00022368"/>
    <w:rsid w:val="00027A92"/>
    <w:rsid w:val="000370F6"/>
    <w:rsid w:val="00051786"/>
    <w:rsid w:val="000619C8"/>
    <w:rsid w:val="000977F5"/>
    <w:rsid w:val="000B4A3A"/>
    <w:rsid w:val="000E311D"/>
    <w:rsid w:val="001139AC"/>
    <w:rsid w:val="00126FC8"/>
    <w:rsid w:val="001277E3"/>
    <w:rsid w:val="00147010"/>
    <w:rsid w:val="001B1D10"/>
    <w:rsid w:val="001D4C40"/>
    <w:rsid w:val="001E0028"/>
    <w:rsid w:val="001E277F"/>
    <w:rsid w:val="001E2B59"/>
    <w:rsid w:val="001F0254"/>
    <w:rsid w:val="0021533D"/>
    <w:rsid w:val="00220C0D"/>
    <w:rsid w:val="0022144C"/>
    <w:rsid w:val="0023044D"/>
    <w:rsid w:val="002445C2"/>
    <w:rsid w:val="00250D17"/>
    <w:rsid w:val="0025458F"/>
    <w:rsid w:val="002C51DD"/>
    <w:rsid w:val="002D1311"/>
    <w:rsid w:val="002D1777"/>
    <w:rsid w:val="00332B2A"/>
    <w:rsid w:val="00343790"/>
    <w:rsid w:val="003634E4"/>
    <w:rsid w:val="00375EAE"/>
    <w:rsid w:val="00394448"/>
    <w:rsid w:val="003B2E4A"/>
    <w:rsid w:val="003B5E60"/>
    <w:rsid w:val="003C2046"/>
    <w:rsid w:val="003D01F4"/>
    <w:rsid w:val="003D72D0"/>
    <w:rsid w:val="003F54B4"/>
    <w:rsid w:val="003F5BB1"/>
    <w:rsid w:val="0042390B"/>
    <w:rsid w:val="0044127C"/>
    <w:rsid w:val="00447AFB"/>
    <w:rsid w:val="00455D8B"/>
    <w:rsid w:val="00467BE7"/>
    <w:rsid w:val="00493280"/>
    <w:rsid w:val="004A5812"/>
    <w:rsid w:val="004F1D5F"/>
    <w:rsid w:val="004F44E1"/>
    <w:rsid w:val="004F5E77"/>
    <w:rsid w:val="005067F6"/>
    <w:rsid w:val="00515C1D"/>
    <w:rsid w:val="00566A7C"/>
    <w:rsid w:val="005965C8"/>
    <w:rsid w:val="005A18A5"/>
    <w:rsid w:val="005A6463"/>
    <w:rsid w:val="005C5892"/>
    <w:rsid w:val="005D4614"/>
    <w:rsid w:val="006232C2"/>
    <w:rsid w:val="006536FD"/>
    <w:rsid w:val="00660F84"/>
    <w:rsid w:val="00683761"/>
    <w:rsid w:val="006B402A"/>
    <w:rsid w:val="006D0699"/>
    <w:rsid w:val="00704781"/>
    <w:rsid w:val="00706517"/>
    <w:rsid w:val="007163CD"/>
    <w:rsid w:val="00742FB5"/>
    <w:rsid w:val="0075045E"/>
    <w:rsid w:val="00751735"/>
    <w:rsid w:val="00764C5D"/>
    <w:rsid w:val="0077244A"/>
    <w:rsid w:val="007A0869"/>
    <w:rsid w:val="007B1B8B"/>
    <w:rsid w:val="007C0CC9"/>
    <w:rsid w:val="007C66FB"/>
    <w:rsid w:val="007C69F7"/>
    <w:rsid w:val="007E71BA"/>
    <w:rsid w:val="00811295"/>
    <w:rsid w:val="00815F27"/>
    <w:rsid w:val="0082168C"/>
    <w:rsid w:val="00834B97"/>
    <w:rsid w:val="00834F66"/>
    <w:rsid w:val="00852EA9"/>
    <w:rsid w:val="00857F4F"/>
    <w:rsid w:val="00873C93"/>
    <w:rsid w:val="008C0228"/>
    <w:rsid w:val="008C0F26"/>
    <w:rsid w:val="008D6902"/>
    <w:rsid w:val="008D72E9"/>
    <w:rsid w:val="008E44AE"/>
    <w:rsid w:val="00900142"/>
    <w:rsid w:val="00904137"/>
    <w:rsid w:val="00931ACB"/>
    <w:rsid w:val="00954ABF"/>
    <w:rsid w:val="009608AF"/>
    <w:rsid w:val="0097047F"/>
    <w:rsid w:val="00976C6A"/>
    <w:rsid w:val="0099042E"/>
    <w:rsid w:val="009B4492"/>
    <w:rsid w:val="009B59BD"/>
    <w:rsid w:val="009D25D5"/>
    <w:rsid w:val="00A168DE"/>
    <w:rsid w:val="00A33A3B"/>
    <w:rsid w:val="00A6418B"/>
    <w:rsid w:val="00A75D3D"/>
    <w:rsid w:val="00A830C0"/>
    <w:rsid w:val="00A8435C"/>
    <w:rsid w:val="00A85C43"/>
    <w:rsid w:val="00AD2310"/>
    <w:rsid w:val="00AD254C"/>
    <w:rsid w:val="00AE5596"/>
    <w:rsid w:val="00AF6843"/>
    <w:rsid w:val="00AF6B7F"/>
    <w:rsid w:val="00AF765B"/>
    <w:rsid w:val="00B13E76"/>
    <w:rsid w:val="00B261E0"/>
    <w:rsid w:val="00B342BE"/>
    <w:rsid w:val="00B65DEB"/>
    <w:rsid w:val="00B7355D"/>
    <w:rsid w:val="00B74163"/>
    <w:rsid w:val="00B7470D"/>
    <w:rsid w:val="00B85651"/>
    <w:rsid w:val="00B93D82"/>
    <w:rsid w:val="00BC1B6C"/>
    <w:rsid w:val="00BC2C12"/>
    <w:rsid w:val="00BD5BD9"/>
    <w:rsid w:val="00BE62E9"/>
    <w:rsid w:val="00BE71FC"/>
    <w:rsid w:val="00C3112F"/>
    <w:rsid w:val="00C31A2A"/>
    <w:rsid w:val="00C4460E"/>
    <w:rsid w:val="00C50457"/>
    <w:rsid w:val="00C72F26"/>
    <w:rsid w:val="00C807DF"/>
    <w:rsid w:val="00C83A93"/>
    <w:rsid w:val="00CB0FF7"/>
    <w:rsid w:val="00CB45A8"/>
    <w:rsid w:val="00CC64EB"/>
    <w:rsid w:val="00CF1F52"/>
    <w:rsid w:val="00D03107"/>
    <w:rsid w:val="00D035FA"/>
    <w:rsid w:val="00D51AEF"/>
    <w:rsid w:val="00D64125"/>
    <w:rsid w:val="00D84A2A"/>
    <w:rsid w:val="00D87521"/>
    <w:rsid w:val="00D95065"/>
    <w:rsid w:val="00D95BCB"/>
    <w:rsid w:val="00DB005C"/>
    <w:rsid w:val="00DB42FD"/>
    <w:rsid w:val="00DD4F38"/>
    <w:rsid w:val="00DE71B9"/>
    <w:rsid w:val="00E01A61"/>
    <w:rsid w:val="00E0716F"/>
    <w:rsid w:val="00E13B22"/>
    <w:rsid w:val="00E26F62"/>
    <w:rsid w:val="00E271D1"/>
    <w:rsid w:val="00E43EC1"/>
    <w:rsid w:val="00E47EE5"/>
    <w:rsid w:val="00E75F62"/>
    <w:rsid w:val="00E825B1"/>
    <w:rsid w:val="00EA5784"/>
    <w:rsid w:val="00EB4707"/>
    <w:rsid w:val="00EB56D3"/>
    <w:rsid w:val="00EC4625"/>
    <w:rsid w:val="00ED4EB4"/>
    <w:rsid w:val="00EE712C"/>
    <w:rsid w:val="00F11B03"/>
    <w:rsid w:val="00F131CD"/>
    <w:rsid w:val="00F76300"/>
    <w:rsid w:val="00F8636C"/>
    <w:rsid w:val="00FA183C"/>
    <w:rsid w:val="00FC5DDF"/>
    <w:rsid w:val="00FC7C92"/>
    <w:rsid w:val="00FE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C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F131CD"/>
    <w:pPr>
      <w:keepNext/>
      <w:tabs>
        <w:tab w:val="num" w:pos="0"/>
      </w:tabs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F131CD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F131CD"/>
    <w:pPr>
      <w:keepNext/>
      <w:tabs>
        <w:tab w:val="num" w:pos="0"/>
      </w:tabs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F131CD"/>
    <w:pPr>
      <w:keepNext/>
      <w:tabs>
        <w:tab w:val="num" w:pos="0"/>
      </w:tabs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131CD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F131CD"/>
  </w:style>
  <w:style w:type="character" w:customStyle="1" w:styleId="WW-Absatz-Standardschriftart">
    <w:name w:val="WW-Absatz-Standardschriftart"/>
    <w:rsid w:val="00F131CD"/>
  </w:style>
  <w:style w:type="character" w:customStyle="1" w:styleId="WW-Absatz-Standardschriftart1">
    <w:name w:val="WW-Absatz-Standardschriftart1"/>
    <w:rsid w:val="00F131CD"/>
  </w:style>
  <w:style w:type="character" w:customStyle="1" w:styleId="WW-Absatz-Standardschriftart11">
    <w:name w:val="WW-Absatz-Standardschriftart11"/>
    <w:rsid w:val="00F131CD"/>
  </w:style>
  <w:style w:type="character" w:customStyle="1" w:styleId="WW-Absatz-Standardschriftart111">
    <w:name w:val="WW-Absatz-Standardschriftart111"/>
    <w:rsid w:val="00F131CD"/>
  </w:style>
  <w:style w:type="character" w:customStyle="1" w:styleId="WW-Absatz-Standardschriftart1111">
    <w:name w:val="WW-Absatz-Standardschriftart1111"/>
    <w:rsid w:val="00F131CD"/>
  </w:style>
  <w:style w:type="character" w:customStyle="1" w:styleId="WW-Absatz-Standardschriftart11111">
    <w:name w:val="WW-Absatz-Standardschriftart11111"/>
    <w:rsid w:val="00F131CD"/>
  </w:style>
  <w:style w:type="character" w:customStyle="1" w:styleId="WW-Absatz-Standardschriftart111111">
    <w:name w:val="WW-Absatz-Standardschriftart111111"/>
    <w:rsid w:val="00F131CD"/>
  </w:style>
  <w:style w:type="character" w:customStyle="1" w:styleId="WW-Absatz-Standardschriftart1111111">
    <w:name w:val="WW-Absatz-Standardschriftart1111111"/>
    <w:rsid w:val="00F131CD"/>
  </w:style>
  <w:style w:type="character" w:customStyle="1" w:styleId="WW-Absatz-Standardschriftart11111111">
    <w:name w:val="WW-Absatz-Standardschriftart11111111"/>
    <w:rsid w:val="00F131CD"/>
  </w:style>
  <w:style w:type="character" w:customStyle="1" w:styleId="WW-Absatz-Standardschriftart111111111">
    <w:name w:val="WW-Absatz-Standardschriftart111111111"/>
    <w:rsid w:val="00F131CD"/>
  </w:style>
  <w:style w:type="character" w:customStyle="1" w:styleId="WW-Absatz-Standardschriftart1111111111">
    <w:name w:val="WW-Absatz-Standardschriftart1111111111"/>
    <w:rsid w:val="00F131CD"/>
  </w:style>
  <w:style w:type="character" w:customStyle="1" w:styleId="WW-Absatz-Standardschriftart11111111111">
    <w:name w:val="WW-Absatz-Standardschriftart11111111111"/>
    <w:rsid w:val="00F131CD"/>
  </w:style>
  <w:style w:type="character" w:customStyle="1" w:styleId="WW-Absatz-Standardschriftart111111111111">
    <w:name w:val="WW-Absatz-Standardschriftart111111111111"/>
    <w:rsid w:val="00F131CD"/>
  </w:style>
  <w:style w:type="character" w:customStyle="1" w:styleId="WW-Absatz-Standardschriftart1111111111111">
    <w:name w:val="WW-Absatz-Standardschriftart1111111111111"/>
    <w:rsid w:val="00F131CD"/>
  </w:style>
  <w:style w:type="character" w:customStyle="1" w:styleId="WW-Absatz-Standardschriftart11111111111111">
    <w:name w:val="WW-Absatz-Standardschriftart11111111111111"/>
    <w:rsid w:val="00F131CD"/>
  </w:style>
  <w:style w:type="character" w:customStyle="1" w:styleId="WW-Absatz-Standardschriftart111111111111111">
    <w:name w:val="WW-Absatz-Standardschriftart111111111111111"/>
    <w:rsid w:val="00F131CD"/>
  </w:style>
  <w:style w:type="character" w:customStyle="1" w:styleId="WW-Absatz-Standardschriftart1111111111111111">
    <w:name w:val="WW-Absatz-Standardschriftart1111111111111111"/>
    <w:rsid w:val="00F131CD"/>
  </w:style>
  <w:style w:type="character" w:customStyle="1" w:styleId="WW-Absatz-Standardschriftart11111111111111111">
    <w:name w:val="WW-Absatz-Standardschriftart11111111111111111"/>
    <w:rsid w:val="00F131CD"/>
  </w:style>
  <w:style w:type="character" w:customStyle="1" w:styleId="WW-Absatz-Standardschriftart111111111111111111">
    <w:name w:val="WW-Absatz-Standardschriftart111111111111111111"/>
    <w:rsid w:val="00F131CD"/>
  </w:style>
  <w:style w:type="character" w:customStyle="1" w:styleId="WW-Absatz-Standardschriftart1111111111111111111">
    <w:name w:val="WW-Absatz-Standardschriftart1111111111111111111"/>
    <w:rsid w:val="00F131CD"/>
  </w:style>
  <w:style w:type="character" w:customStyle="1" w:styleId="20">
    <w:name w:val="Основной шрифт абзаца2"/>
    <w:rsid w:val="00F131CD"/>
  </w:style>
  <w:style w:type="character" w:customStyle="1" w:styleId="WW-Absatz-Standardschriftart11111111111111111111">
    <w:name w:val="WW-Absatz-Standardschriftart11111111111111111111"/>
    <w:rsid w:val="00F131CD"/>
  </w:style>
  <w:style w:type="character" w:customStyle="1" w:styleId="WW-Absatz-Standardschriftart111111111111111111111">
    <w:name w:val="WW-Absatz-Standardschriftart111111111111111111111"/>
    <w:rsid w:val="00F131CD"/>
  </w:style>
  <w:style w:type="character" w:customStyle="1" w:styleId="WW-Absatz-Standardschriftart1111111111111111111111">
    <w:name w:val="WW-Absatz-Standardschriftart1111111111111111111111"/>
    <w:rsid w:val="00F131CD"/>
  </w:style>
  <w:style w:type="character" w:customStyle="1" w:styleId="WW-Absatz-Standardschriftart11111111111111111111111">
    <w:name w:val="WW-Absatz-Standardschriftart11111111111111111111111"/>
    <w:rsid w:val="00F131CD"/>
  </w:style>
  <w:style w:type="character" w:customStyle="1" w:styleId="10">
    <w:name w:val="Основной шрифт абзаца1"/>
    <w:rsid w:val="00F131CD"/>
  </w:style>
  <w:style w:type="character" w:customStyle="1" w:styleId="a3">
    <w:name w:val="Маркеры списка"/>
    <w:rsid w:val="00F131CD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rsid w:val="00F131C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131CD"/>
    <w:pPr>
      <w:jc w:val="both"/>
    </w:pPr>
    <w:rPr>
      <w:sz w:val="28"/>
    </w:rPr>
  </w:style>
  <w:style w:type="paragraph" w:styleId="a6">
    <w:name w:val="List"/>
    <w:basedOn w:val="a5"/>
    <w:semiHidden/>
    <w:rsid w:val="00F131CD"/>
    <w:rPr>
      <w:rFonts w:ascii="Arial" w:hAnsi="Arial" w:cs="Tahoma"/>
    </w:rPr>
  </w:style>
  <w:style w:type="paragraph" w:customStyle="1" w:styleId="21">
    <w:name w:val="Название2"/>
    <w:basedOn w:val="a"/>
    <w:rsid w:val="00F131C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131CD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F131C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131CD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131CD"/>
    <w:pPr>
      <w:jc w:val="center"/>
    </w:pPr>
    <w:rPr>
      <w:sz w:val="28"/>
    </w:rPr>
  </w:style>
  <w:style w:type="paragraph" w:styleId="a8">
    <w:name w:val="Subtitle"/>
    <w:basedOn w:val="a"/>
    <w:next w:val="a5"/>
    <w:qFormat/>
    <w:rsid w:val="00F131CD"/>
    <w:pPr>
      <w:ind w:left="360"/>
    </w:pPr>
    <w:rPr>
      <w:sz w:val="24"/>
    </w:rPr>
  </w:style>
  <w:style w:type="paragraph" w:customStyle="1" w:styleId="210">
    <w:name w:val="Основной текст 21"/>
    <w:basedOn w:val="a"/>
    <w:rsid w:val="00F131CD"/>
    <w:pPr>
      <w:jc w:val="both"/>
    </w:pPr>
    <w:rPr>
      <w:sz w:val="26"/>
    </w:rPr>
  </w:style>
  <w:style w:type="paragraph" w:styleId="a9">
    <w:name w:val="header"/>
    <w:basedOn w:val="a"/>
    <w:semiHidden/>
    <w:rsid w:val="00F131CD"/>
    <w:pPr>
      <w:tabs>
        <w:tab w:val="center" w:pos="4677"/>
        <w:tab w:val="right" w:pos="9355"/>
      </w:tabs>
    </w:pPr>
  </w:style>
  <w:style w:type="paragraph" w:styleId="aa">
    <w:name w:val="footer"/>
    <w:basedOn w:val="a"/>
    <w:semiHidden/>
    <w:rsid w:val="00F131CD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sid w:val="00F131CD"/>
    <w:rPr>
      <w:rFonts w:ascii="Courier New" w:hAnsi="Courier New" w:cs="Courier New"/>
    </w:rPr>
  </w:style>
  <w:style w:type="paragraph" w:customStyle="1" w:styleId="ab">
    <w:name w:val="Содержимое таблицы"/>
    <w:basedOn w:val="a"/>
    <w:rsid w:val="00F131CD"/>
    <w:pPr>
      <w:suppressLineNumbers/>
    </w:pPr>
  </w:style>
  <w:style w:type="paragraph" w:customStyle="1" w:styleId="ac">
    <w:name w:val="Заголовок таблицы"/>
    <w:basedOn w:val="ab"/>
    <w:rsid w:val="00F131CD"/>
    <w:pPr>
      <w:jc w:val="center"/>
    </w:pPr>
    <w:rPr>
      <w:b/>
      <w:bCs/>
    </w:rPr>
  </w:style>
  <w:style w:type="paragraph" w:customStyle="1" w:styleId="23">
    <w:name w:val="Текст2"/>
    <w:basedOn w:val="a"/>
    <w:rsid w:val="00F131CD"/>
    <w:rPr>
      <w:rFonts w:ascii="Courier New" w:hAnsi="Courier New" w:cs="Courier New"/>
    </w:rPr>
  </w:style>
  <w:style w:type="paragraph" w:customStyle="1" w:styleId="ConsPlusNormal">
    <w:name w:val="ConsPlusNormal"/>
    <w:next w:val="a"/>
    <w:rsid w:val="00F131CD"/>
    <w:pPr>
      <w:widowControl w:val="0"/>
      <w:suppressAutoHyphens/>
      <w:ind w:firstLine="720"/>
    </w:pPr>
    <w:rPr>
      <w:rFonts w:ascii="Arial" w:eastAsia="Arial" w:hAnsi="Arial"/>
    </w:rPr>
  </w:style>
  <w:style w:type="table" w:styleId="ad">
    <w:name w:val="Table Grid"/>
    <w:basedOn w:val="a1"/>
    <w:uiPriority w:val="59"/>
    <w:rsid w:val="000223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75EA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75EAE"/>
    <w:rPr>
      <w:rFonts w:ascii="Segoe UI" w:hAnsi="Segoe UI" w:cs="Segoe UI"/>
      <w:sz w:val="18"/>
      <w:szCs w:val="18"/>
      <w:lang w:eastAsia="ar-SA"/>
    </w:rPr>
  </w:style>
  <w:style w:type="paragraph" w:customStyle="1" w:styleId="af0">
    <w:name w:val="Текст (лев. подпись)"/>
    <w:basedOn w:val="a"/>
    <w:next w:val="a"/>
    <w:rsid w:val="00EC4625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3510-5B11-4F33-B480-AD8457C9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О Т И</vt:lpstr>
    </vt:vector>
  </TitlesOfParts>
  <Company>SPecialiST RePack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О Т И</dc:title>
  <dc:creator>Мальцева О.Н.*****</dc:creator>
  <cp:lastModifiedBy>Admin</cp:lastModifiedBy>
  <cp:revision>4</cp:revision>
  <cp:lastPrinted>2025-11-27T08:43:00Z</cp:lastPrinted>
  <dcterms:created xsi:type="dcterms:W3CDTF">2025-12-01T06:31:00Z</dcterms:created>
  <dcterms:modified xsi:type="dcterms:W3CDTF">2025-12-02T11:42:00Z</dcterms:modified>
</cp:coreProperties>
</file>