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A1" w:rsidRDefault="00652DA1" w:rsidP="00652DA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DA1" w:rsidRDefault="00652DA1" w:rsidP="00652DA1">
      <w:pPr>
        <w:jc w:val="center"/>
        <w:rPr>
          <w:rFonts w:ascii="Arial" w:hAnsi="Arial" w:cs="Arial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4"/>
      </w:tblGrid>
      <w:tr w:rsidR="00652DA1" w:rsidRPr="00584A09" w:rsidTr="0080625F">
        <w:tc>
          <w:tcPr>
            <w:tcW w:w="9570" w:type="dxa"/>
            <w:gridSpan w:val="2"/>
          </w:tcPr>
          <w:p w:rsidR="00652DA1" w:rsidRPr="00584A09" w:rsidRDefault="00652DA1" w:rsidP="0080625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652DA1" w:rsidRPr="00584A09" w:rsidTr="0080625F">
        <w:tc>
          <w:tcPr>
            <w:tcW w:w="9570" w:type="dxa"/>
            <w:gridSpan w:val="2"/>
          </w:tcPr>
          <w:p w:rsidR="00652DA1" w:rsidRPr="00584A09" w:rsidRDefault="00652DA1" w:rsidP="0080625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652DA1" w:rsidRPr="00584A09" w:rsidTr="0080625F">
        <w:tc>
          <w:tcPr>
            <w:tcW w:w="9570" w:type="dxa"/>
            <w:gridSpan w:val="2"/>
          </w:tcPr>
          <w:p w:rsidR="00652DA1" w:rsidRPr="00584A09" w:rsidRDefault="00652DA1" w:rsidP="0080625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652DA1" w:rsidRPr="00584A09" w:rsidRDefault="00652DA1" w:rsidP="0080625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2DA1" w:rsidRPr="00584A09" w:rsidRDefault="00652DA1" w:rsidP="0080625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2DA1" w:rsidRPr="00584A09" w:rsidTr="0080625F">
        <w:tc>
          <w:tcPr>
            <w:tcW w:w="9570" w:type="dxa"/>
            <w:gridSpan w:val="2"/>
          </w:tcPr>
          <w:p w:rsidR="00652DA1" w:rsidRPr="00584A09" w:rsidRDefault="00652DA1" w:rsidP="0080625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652DA1" w:rsidRPr="00584A09" w:rsidTr="0080625F">
        <w:tc>
          <w:tcPr>
            <w:tcW w:w="9570" w:type="dxa"/>
            <w:gridSpan w:val="2"/>
          </w:tcPr>
          <w:p w:rsidR="00652DA1" w:rsidRPr="00584A09" w:rsidRDefault="00652DA1" w:rsidP="0080625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2DA1" w:rsidRPr="00584A09" w:rsidTr="0080625F">
        <w:tc>
          <w:tcPr>
            <w:tcW w:w="4785" w:type="dxa"/>
          </w:tcPr>
          <w:p w:rsidR="00652DA1" w:rsidRPr="00584A09" w:rsidRDefault="00652DA1" w:rsidP="008062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08 октября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652DA1" w:rsidRPr="00584A09" w:rsidRDefault="00652DA1" w:rsidP="008062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31-175</w:t>
            </w:r>
          </w:p>
        </w:tc>
      </w:tr>
    </w:tbl>
    <w:p w:rsidR="00724DFF" w:rsidRDefault="00724DFF" w:rsidP="00724DFF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652DA1" w:rsidRPr="00724DFF" w:rsidRDefault="00652DA1" w:rsidP="00724DFF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652DA1" w:rsidRDefault="00F13B81" w:rsidP="00652DA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>"</w:t>
      </w:r>
      <w:r w:rsidR="00724DFF" w:rsidRPr="00652DA1">
        <w:rPr>
          <w:rFonts w:ascii="Arial" w:hAnsi="Arial" w:cs="Arial"/>
          <w:b/>
          <w:bCs/>
          <w:sz w:val="32"/>
          <w:szCs w:val="32"/>
          <w:lang w:eastAsia="ru-RU"/>
        </w:rPr>
        <w:t xml:space="preserve">О внесении изменения в решение Собрания представителей муниципального образования Богородицкий район от 19.02.2010 № 19-111 </w:t>
      </w:r>
    </w:p>
    <w:p w:rsidR="00724DFF" w:rsidRPr="00652DA1" w:rsidRDefault="00652DA1" w:rsidP="00652DA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>"</w:t>
      </w:r>
      <w:r w:rsidR="00724DFF" w:rsidRPr="00652DA1">
        <w:rPr>
          <w:rFonts w:ascii="Arial" w:hAnsi="Arial" w:cs="Arial"/>
          <w:b/>
          <w:bCs/>
          <w:sz w:val="32"/>
          <w:szCs w:val="32"/>
          <w:lang w:eastAsia="ru-RU"/>
        </w:rPr>
        <w:t>Об утверждении Положения о распространении наружной рекламы и информации на территории муниципального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образования Богородицкий район"</w:t>
      </w:r>
    </w:p>
    <w:p w:rsidR="00724DFF" w:rsidRDefault="00724DFF" w:rsidP="00724DFF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652DA1" w:rsidRDefault="00652DA1" w:rsidP="00724DFF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724DFF" w:rsidRPr="00652DA1" w:rsidRDefault="00724DFF" w:rsidP="00652DA1">
      <w:pPr>
        <w:tabs>
          <w:tab w:val="left" w:pos="709"/>
        </w:tabs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52DA1">
        <w:rPr>
          <w:rFonts w:ascii="Arial" w:hAnsi="Arial" w:cs="Arial"/>
          <w:bCs/>
          <w:sz w:val="24"/>
          <w:szCs w:val="24"/>
          <w:lang w:eastAsia="ru-RU"/>
        </w:rPr>
        <w:t xml:space="preserve">В соответствии с </w:t>
      </w:r>
      <w:r w:rsidRPr="00652DA1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Федеральным </w:t>
      </w:r>
      <w:hyperlink r:id="rId8" w:history="1">
        <w:r w:rsidRPr="00652DA1">
          <w:rPr>
            <w:rStyle w:val="a4"/>
            <w:rFonts w:ascii="Arial" w:hAnsi="Arial" w:cs="Arial"/>
            <w:bCs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652DA1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от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 xml:space="preserve"> 06.10.2003 N 131-ФЗ "Об общих принципах организации местного самоуправления в Российской Федерации", Федеральным Законом</w:t>
      </w:r>
      <w:r w:rsidR="00D73228" w:rsidRPr="00652DA1">
        <w:rPr>
          <w:rFonts w:ascii="Arial" w:hAnsi="Arial" w:cs="Arial"/>
          <w:bCs/>
          <w:sz w:val="24"/>
          <w:szCs w:val="24"/>
          <w:lang w:eastAsia="ru-RU"/>
        </w:rPr>
        <w:t xml:space="preserve"> от 13.03.2006 № 38-ФЗ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 xml:space="preserve"> «О рекламе», </w:t>
      </w:r>
      <w:r w:rsidRPr="00652DA1">
        <w:rPr>
          <w:rFonts w:ascii="Arial" w:hAnsi="Arial" w:cs="Arial"/>
          <w:sz w:val="24"/>
          <w:szCs w:val="24"/>
        </w:rPr>
        <w:t xml:space="preserve">на основании  Устава Богородицкого муниципального района Тульской области, 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 xml:space="preserve">Собрание представителей муниципального образования Богородицкий район </w:t>
      </w:r>
      <w:r w:rsidR="00652DA1" w:rsidRPr="00652DA1">
        <w:rPr>
          <w:rFonts w:ascii="Arial" w:hAnsi="Arial" w:cs="Arial"/>
          <w:bCs/>
          <w:sz w:val="24"/>
          <w:szCs w:val="24"/>
          <w:lang w:eastAsia="ru-RU"/>
        </w:rPr>
        <w:t>РЕШИЛО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724DFF" w:rsidRPr="00652DA1" w:rsidRDefault="00652DA1" w:rsidP="00652DA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1. </w:t>
      </w:r>
      <w:r w:rsidR="00724DFF" w:rsidRPr="00652DA1">
        <w:rPr>
          <w:rFonts w:ascii="Arial" w:hAnsi="Arial" w:cs="Arial"/>
          <w:bCs/>
          <w:sz w:val="24"/>
          <w:szCs w:val="24"/>
          <w:lang w:eastAsia="ru-RU"/>
        </w:rPr>
        <w:t>Внести в решение Собрания представителей муниципального образования Богородицкий район от 19.02.2010 № 19-111 «Об утверждении Положения о распространении наружной рекламы и информации на территории муниципального образования Богородицкий район» следующ</w:t>
      </w:r>
      <w:r w:rsidR="00404162" w:rsidRPr="00652DA1">
        <w:rPr>
          <w:rFonts w:ascii="Arial" w:hAnsi="Arial" w:cs="Arial"/>
          <w:bCs/>
          <w:sz w:val="24"/>
          <w:szCs w:val="24"/>
          <w:lang w:eastAsia="ru-RU"/>
        </w:rPr>
        <w:t>е</w:t>
      </w:r>
      <w:r w:rsidR="00724DFF" w:rsidRPr="00652DA1">
        <w:rPr>
          <w:rFonts w:ascii="Arial" w:hAnsi="Arial" w:cs="Arial"/>
          <w:bCs/>
          <w:sz w:val="24"/>
          <w:szCs w:val="24"/>
          <w:lang w:eastAsia="ru-RU"/>
        </w:rPr>
        <w:t>е изменени</w:t>
      </w:r>
      <w:r w:rsidR="00404162" w:rsidRPr="00652DA1">
        <w:rPr>
          <w:rFonts w:ascii="Arial" w:hAnsi="Arial" w:cs="Arial"/>
          <w:bCs/>
          <w:sz w:val="24"/>
          <w:szCs w:val="24"/>
          <w:lang w:eastAsia="ru-RU"/>
        </w:rPr>
        <w:t>е</w:t>
      </w:r>
      <w:r w:rsidR="00724DFF" w:rsidRPr="00652DA1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724DFF" w:rsidRPr="00652DA1" w:rsidRDefault="00724DFF" w:rsidP="00652DA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52DA1">
        <w:rPr>
          <w:rFonts w:ascii="Arial" w:hAnsi="Arial" w:cs="Arial"/>
          <w:bCs/>
          <w:sz w:val="24"/>
          <w:szCs w:val="24"/>
          <w:lang w:eastAsia="ru-RU"/>
        </w:rPr>
        <w:t xml:space="preserve">Пункт 4 </w:t>
      </w:r>
      <w:r w:rsidR="00652DA1">
        <w:rPr>
          <w:rFonts w:ascii="Arial" w:hAnsi="Arial" w:cs="Arial"/>
          <w:bCs/>
          <w:sz w:val="24"/>
          <w:szCs w:val="24"/>
          <w:lang w:eastAsia="ru-RU"/>
        </w:rPr>
        <w:t>р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>ешения изложить в следующей редакции:</w:t>
      </w:r>
    </w:p>
    <w:p w:rsidR="00724DFF" w:rsidRPr="00652DA1" w:rsidRDefault="00724DFF" w:rsidP="00652DA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52DA1">
        <w:rPr>
          <w:rFonts w:ascii="Arial" w:hAnsi="Arial" w:cs="Arial"/>
          <w:bCs/>
          <w:sz w:val="24"/>
          <w:szCs w:val="24"/>
          <w:lang w:eastAsia="ru-RU"/>
        </w:rPr>
        <w:t>«</w:t>
      </w:r>
      <w:r w:rsidR="00404162" w:rsidRPr="00652DA1">
        <w:rPr>
          <w:rFonts w:ascii="Arial" w:hAnsi="Arial" w:cs="Arial"/>
          <w:bCs/>
          <w:sz w:val="24"/>
          <w:szCs w:val="24"/>
          <w:lang w:eastAsia="ru-RU"/>
        </w:rPr>
        <w:t xml:space="preserve">4. 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>Утвердить базовую ставку размера платы за размещени</w:t>
      </w:r>
      <w:r w:rsidR="00CF762B" w:rsidRPr="00652DA1">
        <w:rPr>
          <w:rFonts w:ascii="Arial" w:hAnsi="Arial" w:cs="Arial"/>
          <w:bCs/>
          <w:sz w:val="24"/>
          <w:szCs w:val="24"/>
          <w:lang w:eastAsia="ru-RU"/>
        </w:rPr>
        <w:t>е наружной рекламы в размере 193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 xml:space="preserve"> руб. за 1 кв.м информационного поля рекламной конструкции.» </w:t>
      </w:r>
    </w:p>
    <w:p w:rsidR="00724DFF" w:rsidRPr="00652DA1" w:rsidRDefault="00724DFF" w:rsidP="00652DA1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52DA1">
        <w:rPr>
          <w:rFonts w:ascii="Arial" w:hAnsi="Arial" w:cs="Arial"/>
          <w:bCs/>
          <w:sz w:val="24"/>
          <w:szCs w:val="24"/>
          <w:lang w:eastAsia="ru-RU"/>
        </w:rPr>
        <w:t xml:space="preserve">2. Решение вступает в силу со дня </w:t>
      </w:r>
      <w:r w:rsidR="00652DA1">
        <w:rPr>
          <w:rFonts w:ascii="Arial" w:hAnsi="Arial" w:cs="Arial"/>
          <w:bCs/>
          <w:sz w:val="24"/>
          <w:szCs w:val="24"/>
          <w:lang w:eastAsia="ru-RU"/>
        </w:rPr>
        <w:t>официального обнародования</w:t>
      </w:r>
      <w:r w:rsidRPr="00652DA1">
        <w:rPr>
          <w:rFonts w:ascii="Arial" w:hAnsi="Arial" w:cs="Arial"/>
          <w:bCs/>
          <w:sz w:val="24"/>
          <w:szCs w:val="24"/>
          <w:lang w:eastAsia="ru-RU"/>
        </w:rPr>
        <w:t>.</w:t>
      </w:r>
    </w:p>
    <w:p w:rsidR="008D1AC0" w:rsidRDefault="008D1AC0" w:rsidP="008D1AC0">
      <w:pPr>
        <w:suppressAutoHyphens w:val="0"/>
        <w:autoSpaceDE w:val="0"/>
        <w:autoSpaceDN w:val="0"/>
        <w:adjustRightInd w:val="0"/>
        <w:jc w:val="right"/>
        <w:rPr>
          <w:rFonts w:ascii="PT Astra Serif" w:hAnsi="PT Astra Serif"/>
          <w:bCs/>
          <w:sz w:val="28"/>
          <w:szCs w:val="28"/>
          <w:lang w:eastAsia="ru-RU"/>
        </w:rPr>
      </w:pPr>
    </w:p>
    <w:p w:rsidR="00AB0B53" w:rsidRPr="00C012B3" w:rsidRDefault="00AB0B53" w:rsidP="00AB0B53">
      <w:pPr>
        <w:tabs>
          <w:tab w:val="left" w:pos="851"/>
        </w:tabs>
        <w:suppressAutoHyphens w:val="0"/>
        <w:autoSpaceDE w:val="0"/>
        <w:autoSpaceDN w:val="0"/>
        <w:adjustRightInd w:val="0"/>
        <w:jc w:val="right"/>
        <w:rPr>
          <w:rFonts w:ascii="PT Astra Serif" w:hAnsi="PT Astra Serif"/>
          <w:bCs/>
          <w:sz w:val="28"/>
          <w:szCs w:val="28"/>
          <w:lang w:eastAsia="ru-RU"/>
        </w:rPr>
      </w:pPr>
    </w:p>
    <w:tbl>
      <w:tblPr>
        <w:tblW w:w="0" w:type="auto"/>
        <w:tblLook w:val="0000"/>
      </w:tblPr>
      <w:tblGrid>
        <w:gridCol w:w="5069"/>
        <w:gridCol w:w="4500"/>
      </w:tblGrid>
      <w:tr w:rsidR="00652DA1" w:rsidRPr="00A95B65" w:rsidTr="0080625F">
        <w:tc>
          <w:tcPr>
            <w:tcW w:w="5070" w:type="dxa"/>
          </w:tcPr>
          <w:p w:rsidR="00652DA1" w:rsidRPr="00A95B65" w:rsidRDefault="00652DA1" w:rsidP="0080625F">
            <w:pPr>
              <w:pStyle w:val="af3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652DA1" w:rsidRPr="00A95B65" w:rsidRDefault="00652DA1" w:rsidP="0080625F">
            <w:pPr>
              <w:pStyle w:val="af3"/>
              <w:rPr>
                <w:bCs/>
                <w:sz w:val="24"/>
                <w:szCs w:val="24"/>
              </w:rPr>
            </w:pPr>
          </w:p>
          <w:p w:rsidR="00652DA1" w:rsidRPr="00A95B65" w:rsidRDefault="00652DA1" w:rsidP="0080625F">
            <w:pPr>
              <w:pStyle w:val="af3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652DA1" w:rsidRPr="00EF5363" w:rsidTr="0080625F">
        <w:tc>
          <w:tcPr>
            <w:tcW w:w="5070" w:type="dxa"/>
          </w:tcPr>
          <w:p w:rsidR="00652DA1" w:rsidRPr="00EF5363" w:rsidRDefault="00652DA1" w:rsidP="0080625F">
            <w:pPr>
              <w:pStyle w:val="af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652DA1" w:rsidRPr="00EF5363" w:rsidRDefault="00652DA1" w:rsidP="0080625F">
            <w:pPr>
              <w:pStyle w:val="af3"/>
              <w:rPr>
                <w:b/>
                <w:bCs/>
                <w:sz w:val="24"/>
                <w:szCs w:val="24"/>
              </w:rPr>
            </w:pPr>
          </w:p>
        </w:tc>
      </w:tr>
      <w:tr w:rsidR="00652DA1" w:rsidRPr="00EF5363" w:rsidTr="0080625F">
        <w:tc>
          <w:tcPr>
            <w:tcW w:w="9570" w:type="dxa"/>
            <w:gridSpan w:val="2"/>
          </w:tcPr>
          <w:p w:rsidR="00652DA1" w:rsidRPr="00EF5363" w:rsidRDefault="00652DA1" w:rsidP="0080625F">
            <w:pPr>
              <w:pStyle w:val="af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08 октября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C0F44" w:rsidRPr="00C012B3" w:rsidRDefault="001C0F44" w:rsidP="00FB5639">
      <w:pPr>
        <w:ind w:firstLine="142"/>
        <w:jc w:val="both"/>
        <w:rPr>
          <w:rFonts w:ascii="PT Astra Serif" w:hAnsi="PT Astra Serif"/>
          <w:sz w:val="28"/>
          <w:szCs w:val="28"/>
        </w:rPr>
      </w:pPr>
    </w:p>
    <w:sectPr w:rsidR="001C0F44" w:rsidRPr="00C012B3" w:rsidSect="00652DA1">
      <w:footnotePr>
        <w:pos w:val="beneathText"/>
      </w:footnotePr>
      <w:pgSz w:w="11905" w:h="16837"/>
      <w:pgMar w:top="1134" w:right="851" w:bottom="1134" w:left="1701" w:header="720" w:footer="47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77A" w:rsidRDefault="009F277A">
      <w:r>
        <w:separator/>
      </w:r>
    </w:p>
  </w:endnote>
  <w:endnote w:type="continuationSeparator" w:id="1">
    <w:p w:rsidR="009F277A" w:rsidRDefault="009F2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77A" w:rsidRDefault="009F277A">
      <w:r>
        <w:separator/>
      </w:r>
    </w:p>
  </w:footnote>
  <w:footnote w:type="continuationSeparator" w:id="1">
    <w:p w:rsidR="009F277A" w:rsidRDefault="009F2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DF1D77"/>
    <w:multiLevelType w:val="multilevel"/>
    <w:tmpl w:val="FB2C755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AE17953"/>
    <w:multiLevelType w:val="hybridMultilevel"/>
    <w:tmpl w:val="71F2CCF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B172C81"/>
    <w:multiLevelType w:val="hybridMultilevel"/>
    <w:tmpl w:val="6B5AE1A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A77520"/>
    <w:multiLevelType w:val="hybridMultilevel"/>
    <w:tmpl w:val="7A22E44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C6763"/>
    <w:multiLevelType w:val="hybridMultilevel"/>
    <w:tmpl w:val="BD863244"/>
    <w:lvl w:ilvl="0" w:tplc="0D3E41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2961D99"/>
    <w:multiLevelType w:val="hybridMultilevel"/>
    <w:tmpl w:val="60AE85F2"/>
    <w:lvl w:ilvl="0" w:tplc="82DCB1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431DFB"/>
    <w:multiLevelType w:val="hybridMultilevel"/>
    <w:tmpl w:val="2B22FB82"/>
    <w:lvl w:ilvl="0" w:tplc="15828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34F11C4"/>
    <w:multiLevelType w:val="hybridMultilevel"/>
    <w:tmpl w:val="AFF6DB66"/>
    <w:lvl w:ilvl="0" w:tplc="DF1856A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5E34C94"/>
    <w:multiLevelType w:val="hybridMultilevel"/>
    <w:tmpl w:val="E7789E1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37FA6"/>
    <w:multiLevelType w:val="hybridMultilevel"/>
    <w:tmpl w:val="76A65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D3E03"/>
    <w:rsid w:val="0005770A"/>
    <w:rsid w:val="000A18D2"/>
    <w:rsid w:val="000C31B2"/>
    <w:rsid w:val="001077E6"/>
    <w:rsid w:val="001459F9"/>
    <w:rsid w:val="00166D8B"/>
    <w:rsid w:val="001A35AA"/>
    <w:rsid w:val="001C0F44"/>
    <w:rsid w:val="001C32EB"/>
    <w:rsid w:val="001C7D42"/>
    <w:rsid w:val="001D0AEB"/>
    <w:rsid w:val="001D5762"/>
    <w:rsid w:val="001E760A"/>
    <w:rsid w:val="001F6CE2"/>
    <w:rsid w:val="00241EFA"/>
    <w:rsid w:val="00254104"/>
    <w:rsid w:val="0025595F"/>
    <w:rsid w:val="002A548A"/>
    <w:rsid w:val="002D6D93"/>
    <w:rsid w:val="00302411"/>
    <w:rsid w:val="00327A79"/>
    <w:rsid w:val="00355697"/>
    <w:rsid w:val="00370E1A"/>
    <w:rsid w:val="0039461C"/>
    <w:rsid w:val="003A1A6F"/>
    <w:rsid w:val="003B3DCB"/>
    <w:rsid w:val="003E4925"/>
    <w:rsid w:val="00404162"/>
    <w:rsid w:val="00441603"/>
    <w:rsid w:val="00445265"/>
    <w:rsid w:val="00451292"/>
    <w:rsid w:val="00455C23"/>
    <w:rsid w:val="0045767E"/>
    <w:rsid w:val="00487102"/>
    <w:rsid w:val="004C3837"/>
    <w:rsid w:val="004F7946"/>
    <w:rsid w:val="00514E2C"/>
    <w:rsid w:val="0055157D"/>
    <w:rsid w:val="00551A91"/>
    <w:rsid w:val="00552A91"/>
    <w:rsid w:val="00566039"/>
    <w:rsid w:val="0058179F"/>
    <w:rsid w:val="005D2079"/>
    <w:rsid w:val="00622C78"/>
    <w:rsid w:val="006357AC"/>
    <w:rsid w:val="00643235"/>
    <w:rsid w:val="0065030E"/>
    <w:rsid w:val="00652DA1"/>
    <w:rsid w:val="00665E61"/>
    <w:rsid w:val="00680B4C"/>
    <w:rsid w:val="006C52C4"/>
    <w:rsid w:val="00706A46"/>
    <w:rsid w:val="007160DD"/>
    <w:rsid w:val="00724DFF"/>
    <w:rsid w:val="00760486"/>
    <w:rsid w:val="00781399"/>
    <w:rsid w:val="007815B7"/>
    <w:rsid w:val="007D3E03"/>
    <w:rsid w:val="007F0BB0"/>
    <w:rsid w:val="00824614"/>
    <w:rsid w:val="008731C8"/>
    <w:rsid w:val="008A2410"/>
    <w:rsid w:val="008A5723"/>
    <w:rsid w:val="008B3E6F"/>
    <w:rsid w:val="008C231B"/>
    <w:rsid w:val="008C58E9"/>
    <w:rsid w:val="008D1AC0"/>
    <w:rsid w:val="008D210E"/>
    <w:rsid w:val="0091380E"/>
    <w:rsid w:val="00940167"/>
    <w:rsid w:val="009640FD"/>
    <w:rsid w:val="009951F6"/>
    <w:rsid w:val="009C3877"/>
    <w:rsid w:val="009F277A"/>
    <w:rsid w:val="00A149CA"/>
    <w:rsid w:val="00A521EB"/>
    <w:rsid w:val="00A60B49"/>
    <w:rsid w:val="00A705D8"/>
    <w:rsid w:val="00AB0B53"/>
    <w:rsid w:val="00AE4F42"/>
    <w:rsid w:val="00AE737A"/>
    <w:rsid w:val="00AF44A6"/>
    <w:rsid w:val="00B106A4"/>
    <w:rsid w:val="00B45771"/>
    <w:rsid w:val="00B5334E"/>
    <w:rsid w:val="00B5645B"/>
    <w:rsid w:val="00B828E5"/>
    <w:rsid w:val="00B91942"/>
    <w:rsid w:val="00BD7CBD"/>
    <w:rsid w:val="00BF7A32"/>
    <w:rsid w:val="00C012B3"/>
    <w:rsid w:val="00C967A9"/>
    <w:rsid w:val="00CF5704"/>
    <w:rsid w:val="00CF762B"/>
    <w:rsid w:val="00D1184B"/>
    <w:rsid w:val="00D21C6A"/>
    <w:rsid w:val="00D652EC"/>
    <w:rsid w:val="00D73228"/>
    <w:rsid w:val="00D97A9C"/>
    <w:rsid w:val="00DD2DA2"/>
    <w:rsid w:val="00DE0DC3"/>
    <w:rsid w:val="00E23A47"/>
    <w:rsid w:val="00E51749"/>
    <w:rsid w:val="00E75A73"/>
    <w:rsid w:val="00EC4BE4"/>
    <w:rsid w:val="00EC621E"/>
    <w:rsid w:val="00EF2C15"/>
    <w:rsid w:val="00EF6BB7"/>
    <w:rsid w:val="00F13B81"/>
    <w:rsid w:val="00F33588"/>
    <w:rsid w:val="00F8298D"/>
    <w:rsid w:val="00FB5639"/>
    <w:rsid w:val="00FE3EBF"/>
    <w:rsid w:val="00FF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AE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1D0AEB"/>
    <w:pPr>
      <w:keepNext/>
      <w:tabs>
        <w:tab w:val="num" w:pos="0"/>
      </w:tabs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1D0AEB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1D0AEB"/>
    <w:pPr>
      <w:keepNext/>
      <w:tabs>
        <w:tab w:val="num" w:pos="0"/>
      </w:tabs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1D0AEB"/>
    <w:pPr>
      <w:keepNext/>
      <w:tabs>
        <w:tab w:val="num" w:pos="0"/>
      </w:tabs>
      <w:outlineLvl w:val="3"/>
    </w:pPr>
    <w:rPr>
      <w:i/>
      <w:iCs/>
    </w:rPr>
  </w:style>
  <w:style w:type="paragraph" w:styleId="5">
    <w:name w:val="heading 5"/>
    <w:basedOn w:val="a"/>
    <w:next w:val="a"/>
    <w:link w:val="50"/>
    <w:qFormat/>
    <w:rsid w:val="001459F9"/>
    <w:pPr>
      <w:keepNext/>
      <w:tabs>
        <w:tab w:val="num" w:pos="0"/>
      </w:tabs>
      <w:outlineLvl w:val="4"/>
    </w:pPr>
    <w:rPr>
      <w:b/>
      <w:bCs/>
      <w:sz w:val="28"/>
      <w:szCs w:val="24"/>
      <w:lang w:eastAsia="zh-CN"/>
    </w:rPr>
  </w:style>
  <w:style w:type="paragraph" w:styleId="6">
    <w:name w:val="heading 6"/>
    <w:basedOn w:val="a"/>
    <w:next w:val="a"/>
    <w:link w:val="60"/>
    <w:qFormat/>
    <w:rsid w:val="001459F9"/>
    <w:pPr>
      <w:keepNext/>
      <w:tabs>
        <w:tab w:val="num" w:pos="0"/>
      </w:tabs>
      <w:outlineLvl w:val="5"/>
    </w:pPr>
    <w:rPr>
      <w:sz w:val="28"/>
      <w:szCs w:val="24"/>
      <w:lang w:eastAsia="zh-CN"/>
    </w:rPr>
  </w:style>
  <w:style w:type="paragraph" w:styleId="7">
    <w:name w:val="heading 7"/>
    <w:basedOn w:val="a"/>
    <w:next w:val="a"/>
    <w:link w:val="70"/>
    <w:qFormat/>
    <w:rsid w:val="001459F9"/>
    <w:pPr>
      <w:keepNext/>
      <w:tabs>
        <w:tab w:val="num" w:pos="0"/>
      </w:tabs>
      <w:outlineLvl w:val="6"/>
    </w:pPr>
    <w:rPr>
      <w:b/>
      <w:bCs/>
      <w:sz w:val="28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1459F9"/>
    <w:pPr>
      <w:keepNext/>
      <w:tabs>
        <w:tab w:val="num" w:pos="0"/>
      </w:tabs>
      <w:outlineLvl w:val="7"/>
    </w:pPr>
    <w:rPr>
      <w:sz w:val="28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1459F9"/>
    <w:pPr>
      <w:keepNext/>
      <w:tabs>
        <w:tab w:val="num" w:pos="0"/>
      </w:tabs>
      <w:outlineLvl w:val="8"/>
    </w:pPr>
    <w:rPr>
      <w:b/>
      <w:sz w:val="26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1D0AEB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1D0AEB"/>
  </w:style>
  <w:style w:type="character" w:customStyle="1" w:styleId="WW-Absatz-Standardschriftart">
    <w:name w:val="WW-Absatz-Standardschriftart"/>
    <w:rsid w:val="001D0AEB"/>
  </w:style>
  <w:style w:type="character" w:customStyle="1" w:styleId="WW-Absatz-Standardschriftart1">
    <w:name w:val="WW-Absatz-Standardschriftart1"/>
    <w:rsid w:val="001D0AEB"/>
  </w:style>
  <w:style w:type="character" w:customStyle="1" w:styleId="WW-Absatz-Standardschriftart11">
    <w:name w:val="WW-Absatz-Standardschriftart11"/>
    <w:rsid w:val="001D0AEB"/>
  </w:style>
  <w:style w:type="character" w:customStyle="1" w:styleId="WW-Absatz-Standardschriftart111">
    <w:name w:val="WW-Absatz-Standardschriftart111"/>
    <w:rsid w:val="001D0AEB"/>
  </w:style>
  <w:style w:type="character" w:customStyle="1" w:styleId="WW-Absatz-Standardschriftart1111">
    <w:name w:val="WW-Absatz-Standardschriftart1111"/>
    <w:rsid w:val="001D0AEB"/>
  </w:style>
  <w:style w:type="character" w:customStyle="1" w:styleId="WW-Absatz-Standardschriftart11111">
    <w:name w:val="WW-Absatz-Standardschriftart11111"/>
    <w:rsid w:val="001D0AEB"/>
  </w:style>
  <w:style w:type="character" w:customStyle="1" w:styleId="WW-Absatz-Standardschriftart111111">
    <w:name w:val="WW-Absatz-Standardschriftart111111"/>
    <w:rsid w:val="001D0AEB"/>
  </w:style>
  <w:style w:type="character" w:customStyle="1" w:styleId="WW-Absatz-Standardschriftart1111111">
    <w:name w:val="WW-Absatz-Standardschriftart1111111"/>
    <w:rsid w:val="001D0AEB"/>
  </w:style>
  <w:style w:type="character" w:customStyle="1" w:styleId="WW-Absatz-Standardschriftart11111111">
    <w:name w:val="WW-Absatz-Standardschriftart11111111"/>
    <w:rsid w:val="001D0AEB"/>
  </w:style>
  <w:style w:type="character" w:customStyle="1" w:styleId="WW-Absatz-Standardschriftart111111111">
    <w:name w:val="WW-Absatz-Standardschriftart111111111"/>
    <w:rsid w:val="001D0AEB"/>
  </w:style>
  <w:style w:type="character" w:customStyle="1" w:styleId="WW-Absatz-Standardschriftart1111111111">
    <w:name w:val="WW-Absatz-Standardschriftart1111111111"/>
    <w:rsid w:val="001D0AEB"/>
  </w:style>
  <w:style w:type="character" w:customStyle="1" w:styleId="WW-Absatz-Standardschriftart11111111111">
    <w:name w:val="WW-Absatz-Standardschriftart11111111111"/>
    <w:rsid w:val="001D0AEB"/>
  </w:style>
  <w:style w:type="character" w:customStyle="1" w:styleId="WW-Absatz-Standardschriftart111111111111">
    <w:name w:val="WW-Absatz-Standardschriftart111111111111"/>
    <w:rsid w:val="001D0AEB"/>
  </w:style>
  <w:style w:type="character" w:customStyle="1" w:styleId="WW-Absatz-Standardschriftart1111111111111">
    <w:name w:val="WW-Absatz-Standardschriftart1111111111111"/>
    <w:rsid w:val="001D0AEB"/>
  </w:style>
  <w:style w:type="character" w:customStyle="1" w:styleId="WW-Absatz-Standardschriftart11111111111111">
    <w:name w:val="WW-Absatz-Standardschriftart11111111111111"/>
    <w:rsid w:val="001D0AEB"/>
  </w:style>
  <w:style w:type="character" w:customStyle="1" w:styleId="WW-Absatz-Standardschriftart111111111111111">
    <w:name w:val="WW-Absatz-Standardschriftart111111111111111"/>
    <w:rsid w:val="001D0AEB"/>
  </w:style>
  <w:style w:type="character" w:customStyle="1" w:styleId="WW-Absatz-Standardschriftart1111111111111111">
    <w:name w:val="WW-Absatz-Standardschriftart1111111111111111"/>
    <w:rsid w:val="001D0AEB"/>
  </w:style>
  <w:style w:type="character" w:customStyle="1" w:styleId="WW-Absatz-Standardschriftart11111111111111111">
    <w:name w:val="WW-Absatz-Standardschriftart11111111111111111"/>
    <w:rsid w:val="001D0AEB"/>
  </w:style>
  <w:style w:type="character" w:customStyle="1" w:styleId="WW-Absatz-Standardschriftart111111111111111111">
    <w:name w:val="WW-Absatz-Standardschriftart111111111111111111"/>
    <w:rsid w:val="001D0AEB"/>
  </w:style>
  <w:style w:type="character" w:customStyle="1" w:styleId="WW-Absatz-Standardschriftart1111111111111111111">
    <w:name w:val="WW-Absatz-Standardschriftart1111111111111111111"/>
    <w:rsid w:val="001D0AEB"/>
  </w:style>
  <w:style w:type="character" w:customStyle="1" w:styleId="WW-Absatz-Standardschriftart11111111111111111111">
    <w:name w:val="WW-Absatz-Standardschriftart11111111111111111111"/>
    <w:rsid w:val="001D0AEB"/>
  </w:style>
  <w:style w:type="character" w:customStyle="1" w:styleId="WW-Absatz-Standardschriftart111111111111111111111">
    <w:name w:val="WW-Absatz-Standardschriftart111111111111111111111"/>
    <w:rsid w:val="001D0AEB"/>
  </w:style>
  <w:style w:type="character" w:customStyle="1" w:styleId="WW-Absatz-Standardschriftart1111111111111111111111">
    <w:name w:val="WW-Absatz-Standardschriftart1111111111111111111111"/>
    <w:rsid w:val="001D0AEB"/>
  </w:style>
  <w:style w:type="character" w:customStyle="1" w:styleId="30">
    <w:name w:val="Основной шрифт абзаца3"/>
    <w:rsid w:val="001D0AEB"/>
  </w:style>
  <w:style w:type="character" w:customStyle="1" w:styleId="WW-Absatz-Standardschriftart11111111111111111111111">
    <w:name w:val="WW-Absatz-Standardschriftart11111111111111111111111"/>
    <w:rsid w:val="001D0AEB"/>
  </w:style>
  <w:style w:type="character" w:customStyle="1" w:styleId="WW-Absatz-Standardschriftart111111111111111111111111">
    <w:name w:val="WW-Absatz-Standardschriftart111111111111111111111111"/>
    <w:rsid w:val="001D0AEB"/>
  </w:style>
  <w:style w:type="character" w:customStyle="1" w:styleId="WW-Absatz-Standardschriftart1111111111111111111111111">
    <w:name w:val="WW-Absatz-Standardschriftart1111111111111111111111111"/>
    <w:rsid w:val="001D0AEB"/>
  </w:style>
  <w:style w:type="character" w:customStyle="1" w:styleId="WW-Absatz-Standardschriftart11111111111111111111111111">
    <w:name w:val="WW-Absatz-Standardschriftart11111111111111111111111111"/>
    <w:rsid w:val="001D0AEB"/>
  </w:style>
  <w:style w:type="character" w:customStyle="1" w:styleId="WW-Absatz-Standardschriftart111111111111111111111111111">
    <w:name w:val="WW-Absatz-Standardschriftart111111111111111111111111111"/>
    <w:rsid w:val="001D0AEB"/>
  </w:style>
  <w:style w:type="character" w:customStyle="1" w:styleId="WW-Absatz-Standardschriftart1111111111111111111111111111">
    <w:name w:val="WW-Absatz-Standardschriftart1111111111111111111111111111"/>
    <w:rsid w:val="001D0AEB"/>
  </w:style>
  <w:style w:type="character" w:customStyle="1" w:styleId="WW-Absatz-Standardschriftart11111111111111111111111111111">
    <w:name w:val="WW-Absatz-Standardschriftart11111111111111111111111111111"/>
    <w:rsid w:val="001D0AEB"/>
  </w:style>
  <w:style w:type="character" w:customStyle="1" w:styleId="WW-Absatz-Standardschriftart111111111111111111111111111111">
    <w:name w:val="WW-Absatz-Standardschriftart111111111111111111111111111111"/>
    <w:rsid w:val="001D0AEB"/>
  </w:style>
  <w:style w:type="character" w:customStyle="1" w:styleId="WW-Absatz-Standardschriftart1111111111111111111111111111111">
    <w:name w:val="WW-Absatz-Standardschriftart1111111111111111111111111111111"/>
    <w:rsid w:val="001D0AEB"/>
  </w:style>
  <w:style w:type="character" w:customStyle="1" w:styleId="WW-Absatz-Standardschriftart11111111111111111111111111111111">
    <w:name w:val="WW-Absatz-Standardschriftart11111111111111111111111111111111"/>
    <w:rsid w:val="001D0AEB"/>
  </w:style>
  <w:style w:type="character" w:customStyle="1" w:styleId="WW-Absatz-Standardschriftart111111111111111111111111111111111">
    <w:name w:val="WW-Absatz-Standardschriftart111111111111111111111111111111111"/>
    <w:rsid w:val="001D0AEB"/>
  </w:style>
  <w:style w:type="character" w:customStyle="1" w:styleId="WW-Absatz-Standardschriftart1111111111111111111111111111111111">
    <w:name w:val="WW-Absatz-Standardschriftart1111111111111111111111111111111111"/>
    <w:rsid w:val="001D0AEB"/>
  </w:style>
  <w:style w:type="character" w:customStyle="1" w:styleId="WW-Absatz-Standardschriftart11111111111111111111111111111111111">
    <w:name w:val="WW-Absatz-Standardschriftart11111111111111111111111111111111111"/>
    <w:rsid w:val="001D0AEB"/>
  </w:style>
  <w:style w:type="character" w:customStyle="1" w:styleId="WW-Absatz-Standardschriftart111111111111111111111111111111111111">
    <w:name w:val="WW-Absatz-Standardschriftart111111111111111111111111111111111111"/>
    <w:rsid w:val="001D0AEB"/>
  </w:style>
  <w:style w:type="character" w:customStyle="1" w:styleId="WW-Absatz-Standardschriftart1111111111111111111111111111111111111">
    <w:name w:val="WW-Absatz-Standardschriftart1111111111111111111111111111111111111"/>
    <w:rsid w:val="001D0AEB"/>
  </w:style>
  <w:style w:type="character" w:customStyle="1" w:styleId="WW-Absatz-Standardschriftart11111111111111111111111111111111111111">
    <w:name w:val="WW-Absatz-Standardschriftart11111111111111111111111111111111111111"/>
    <w:rsid w:val="001D0AEB"/>
  </w:style>
  <w:style w:type="character" w:customStyle="1" w:styleId="20">
    <w:name w:val="Основной шрифт абзаца2"/>
    <w:rsid w:val="001D0AEB"/>
  </w:style>
  <w:style w:type="character" w:customStyle="1" w:styleId="WW-Absatz-Standardschriftart111111111111111111111111111111111111111">
    <w:name w:val="WW-Absatz-Standardschriftart111111111111111111111111111111111111111"/>
    <w:rsid w:val="001D0AEB"/>
  </w:style>
  <w:style w:type="character" w:customStyle="1" w:styleId="WW-Absatz-Standardschriftart1111111111111111111111111111111111111111">
    <w:name w:val="WW-Absatz-Standardschriftart1111111111111111111111111111111111111111"/>
    <w:rsid w:val="001D0AEB"/>
  </w:style>
  <w:style w:type="character" w:customStyle="1" w:styleId="WW-Absatz-Standardschriftart11111111111111111111111111111111111111111">
    <w:name w:val="WW-Absatz-Standardschriftart11111111111111111111111111111111111111111"/>
    <w:rsid w:val="001D0AEB"/>
  </w:style>
  <w:style w:type="character" w:customStyle="1" w:styleId="WW-Absatz-Standardschriftart111111111111111111111111111111111111111111">
    <w:name w:val="WW-Absatz-Standardschriftart111111111111111111111111111111111111111111"/>
    <w:rsid w:val="001D0AEB"/>
  </w:style>
  <w:style w:type="character" w:customStyle="1" w:styleId="WW-Absatz-Standardschriftart1111111111111111111111111111111111111111111">
    <w:name w:val="WW-Absatz-Standardschriftart1111111111111111111111111111111111111111111"/>
    <w:rsid w:val="001D0AEB"/>
  </w:style>
  <w:style w:type="character" w:customStyle="1" w:styleId="WW-Absatz-Standardschriftart11111111111111111111111111111111111111111111">
    <w:name w:val="WW-Absatz-Standardschriftart11111111111111111111111111111111111111111111"/>
    <w:rsid w:val="001D0AEB"/>
  </w:style>
  <w:style w:type="character" w:customStyle="1" w:styleId="WW-Absatz-Standardschriftart111111111111111111111111111111111111111111111">
    <w:name w:val="WW-Absatz-Standardschriftart111111111111111111111111111111111111111111111"/>
    <w:rsid w:val="001D0AEB"/>
  </w:style>
  <w:style w:type="character" w:customStyle="1" w:styleId="WW-Absatz-Standardschriftart1111111111111111111111111111111111111111111111">
    <w:name w:val="WW-Absatz-Standardschriftart1111111111111111111111111111111111111111111111"/>
    <w:rsid w:val="001D0AEB"/>
  </w:style>
  <w:style w:type="character" w:customStyle="1" w:styleId="WW-Absatz-Standardschriftart11111111111111111111111111111111111111111111111">
    <w:name w:val="WW-Absatz-Standardschriftart11111111111111111111111111111111111111111111111"/>
    <w:rsid w:val="001D0AEB"/>
  </w:style>
  <w:style w:type="character" w:customStyle="1" w:styleId="WW-Absatz-Standardschriftart111111111111111111111111111111111111111111111111">
    <w:name w:val="WW-Absatz-Standardschriftart111111111111111111111111111111111111111111111111"/>
    <w:rsid w:val="001D0AEB"/>
  </w:style>
  <w:style w:type="character" w:customStyle="1" w:styleId="WW-Absatz-Standardschriftart1111111111111111111111111111111111111111111111111">
    <w:name w:val="WW-Absatz-Standardschriftart1111111111111111111111111111111111111111111111111"/>
    <w:rsid w:val="001D0AE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D0AE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D0AE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D0AEB"/>
  </w:style>
  <w:style w:type="character" w:customStyle="1" w:styleId="10">
    <w:name w:val="Основной шрифт абзаца1"/>
    <w:rsid w:val="001D0AEB"/>
  </w:style>
  <w:style w:type="character" w:customStyle="1" w:styleId="a3">
    <w:name w:val="Символ нумерации"/>
    <w:rsid w:val="001D0AEB"/>
  </w:style>
  <w:style w:type="character" w:styleId="a4">
    <w:name w:val="Hyperlink"/>
    <w:semiHidden/>
    <w:rsid w:val="001D0AEB"/>
    <w:rPr>
      <w:color w:val="000080"/>
      <w:u w:val="single"/>
    </w:rPr>
  </w:style>
  <w:style w:type="character" w:customStyle="1" w:styleId="a5">
    <w:name w:val="Маркеры списка"/>
    <w:rsid w:val="001D0AEB"/>
    <w:rPr>
      <w:rFonts w:ascii="StarSymbol" w:eastAsia="StarSymbol" w:hAnsi="StarSymbol" w:cs="StarSymbol"/>
      <w:sz w:val="18"/>
      <w:szCs w:val="18"/>
    </w:rPr>
  </w:style>
  <w:style w:type="paragraph" w:customStyle="1" w:styleId="a6">
    <w:name w:val="Заголовок"/>
    <w:basedOn w:val="a"/>
    <w:next w:val="a7"/>
    <w:rsid w:val="001D0AE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1D0AEB"/>
    <w:pPr>
      <w:jc w:val="both"/>
    </w:pPr>
    <w:rPr>
      <w:sz w:val="28"/>
    </w:rPr>
  </w:style>
  <w:style w:type="paragraph" w:styleId="a8">
    <w:name w:val="List"/>
    <w:basedOn w:val="a7"/>
    <w:semiHidden/>
    <w:rsid w:val="001D0AEB"/>
    <w:rPr>
      <w:rFonts w:ascii="Arial" w:hAnsi="Arial" w:cs="Tahoma"/>
    </w:rPr>
  </w:style>
  <w:style w:type="paragraph" w:customStyle="1" w:styleId="31">
    <w:name w:val="Название3"/>
    <w:basedOn w:val="a"/>
    <w:rsid w:val="001D0AE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1D0AEB"/>
    <w:pPr>
      <w:suppressLineNumbers/>
    </w:pPr>
    <w:rPr>
      <w:rFonts w:ascii="Arial" w:hAnsi="Arial" w:cs="Tahoma"/>
    </w:rPr>
  </w:style>
  <w:style w:type="paragraph" w:styleId="a9">
    <w:name w:val="Title"/>
    <w:basedOn w:val="a6"/>
    <w:next w:val="aa"/>
    <w:qFormat/>
    <w:rsid w:val="001D0AEB"/>
  </w:style>
  <w:style w:type="paragraph" w:styleId="aa">
    <w:name w:val="Subtitle"/>
    <w:basedOn w:val="a"/>
    <w:next w:val="a7"/>
    <w:qFormat/>
    <w:rsid w:val="001D0AEB"/>
    <w:pPr>
      <w:ind w:left="360"/>
    </w:pPr>
    <w:rPr>
      <w:sz w:val="24"/>
    </w:rPr>
  </w:style>
  <w:style w:type="paragraph" w:customStyle="1" w:styleId="21">
    <w:name w:val="Название2"/>
    <w:basedOn w:val="a"/>
    <w:rsid w:val="001D0AE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1D0AEB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1D0AE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1D0AEB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1D0AEB"/>
    <w:pPr>
      <w:jc w:val="both"/>
    </w:pPr>
    <w:rPr>
      <w:sz w:val="26"/>
    </w:rPr>
  </w:style>
  <w:style w:type="paragraph" w:styleId="ab">
    <w:name w:val="header"/>
    <w:basedOn w:val="a"/>
    <w:semiHidden/>
    <w:rsid w:val="001D0AEB"/>
    <w:pPr>
      <w:tabs>
        <w:tab w:val="center" w:pos="4677"/>
        <w:tab w:val="right" w:pos="9355"/>
      </w:tabs>
    </w:pPr>
  </w:style>
  <w:style w:type="paragraph" w:styleId="ac">
    <w:name w:val="footer"/>
    <w:basedOn w:val="a"/>
    <w:semiHidden/>
    <w:rsid w:val="001D0AEB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sid w:val="001D0AEB"/>
    <w:rPr>
      <w:rFonts w:ascii="Courier New" w:hAnsi="Courier New" w:cs="Courier New"/>
    </w:rPr>
  </w:style>
  <w:style w:type="paragraph" w:styleId="ad">
    <w:name w:val="Balloon Text"/>
    <w:basedOn w:val="a"/>
    <w:rsid w:val="001D0AE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1D0AEB"/>
    <w:pPr>
      <w:suppressLineNumbers/>
    </w:pPr>
  </w:style>
  <w:style w:type="paragraph" w:customStyle="1" w:styleId="af">
    <w:name w:val="Заголовок таблицы"/>
    <w:basedOn w:val="ae"/>
    <w:rsid w:val="001D0AE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1D0AEB"/>
    <w:pPr>
      <w:jc w:val="both"/>
    </w:pPr>
    <w:rPr>
      <w:sz w:val="26"/>
    </w:rPr>
  </w:style>
  <w:style w:type="paragraph" w:customStyle="1" w:styleId="23">
    <w:name w:val="Текст2"/>
    <w:basedOn w:val="a"/>
    <w:rsid w:val="001D0AEB"/>
    <w:rPr>
      <w:rFonts w:ascii="Courier New" w:hAnsi="Courier New" w:cs="Courier New"/>
    </w:rPr>
  </w:style>
  <w:style w:type="paragraph" w:customStyle="1" w:styleId="33">
    <w:name w:val="Текст3"/>
    <w:basedOn w:val="a"/>
    <w:rsid w:val="001D0AEB"/>
    <w:pPr>
      <w:suppressAutoHyphens w:val="0"/>
    </w:pPr>
    <w:rPr>
      <w:rFonts w:ascii="Courier New" w:hAnsi="Courier New" w:cs="Courier New"/>
    </w:rPr>
  </w:style>
  <w:style w:type="paragraph" w:customStyle="1" w:styleId="ConsPlusDocList">
    <w:name w:val="ConsPlusDocList"/>
    <w:next w:val="a"/>
    <w:rsid w:val="001D0AEB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Cell">
    <w:name w:val="ConsPlusCell"/>
    <w:next w:val="a"/>
    <w:rsid w:val="001D0AEB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Nonformat">
    <w:name w:val="ConsPlusNonformat"/>
    <w:next w:val="a"/>
    <w:rsid w:val="001D0AEB"/>
    <w:pPr>
      <w:widowControl w:val="0"/>
      <w:suppressAutoHyphens/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next w:val="a"/>
    <w:rsid w:val="001D0AEB"/>
    <w:pPr>
      <w:widowControl w:val="0"/>
      <w:suppressAutoHyphens/>
      <w:autoSpaceDE w:val="0"/>
    </w:pPr>
    <w:rPr>
      <w:rFonts w:ascii="Arial" w:eastAsia="Arial" w:hAnsi="Arial"/>
      <w:b/>
      <w:bCs/>
    </w:rPr>
  </w:style>
  <w:style w:type="paragraph" w:customStyle="1" w:styleId="ConsPlusNormal">
    <w:name w:val="ConsPlusNormal"/>
    <w:rsid w:val="001D0AEB"/>
    <w:pPr>
      <w:widowControl w:val="0"/>
      <w:suppressAutoHyphens/>
    </w:pPr>
    <w:rPr>
      <w:rFonts w:ascii="Arial" w:eastAsia="Arial" w:hAnsi="Arial"/>
      <w:sz w:val="16"/>
      <w:szCs w:val="16"/>
    </w:rPr>
  </w:style>
  <w:style w:type="paragraph" w:styleId="af0">
    <w:name w:val="List Paragraph"/>
    <w:basedOn w:val="a"/>
    <w:uiPriority w:val="34"/>
    <w:qFormat/>
    <w:rsid w:val="00643235"/>
    <w:pPr>
      <w:ind w:left="708"/>
    </w:pPr>
  </w:style>
  <w:style w:type="character" w:customStyle="1" w:styleId="50">
    <w:name w:val="Заголовок 5 Знак"/>
    <w:link w:val="5"/>
    <w:rsid w:val="001459F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rsid w:val="001459F9"/>
    <w:rPr>
      <w:sz w:val="28"/>
      <w:szCs w:val="24"/>
      <w:lang w:eastAsia="zh-CN"/>
    </w:rPr>
  </w:style>
  <w:style w:type="character" w:customStyle="1" w:styleId="70">
    <w:name w:val="Заголовок 7 Знак"/>
    <w:link w:val="7"/>
    <w:rsid w:val="001459F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rsid w:val="001459F9"/>
    <w:rPr>
      <w:sz w:val="28"/>
      <w:szCs w:val="24"/>
      <w:lang w:eastAsia="zh-CN"/>
    </w:rPr>
  </w:style>
  <w:style w:type="character" w:customStyle="1" w:styleId="90">
    <w:name w:val="Заголовок 9 Знак"/>
    <w:link w:val="9"/>
    <w:rsid w:val="001459F9"/>
    <w:rPr>
      <w:b/>
      <w:sz w:val="26"/>
      <w:szCs w:val="24"/>
      <w:lang w:eastAsia="zh-CN"/>
    </w:rPr>
  </w:style>
  <w:style w:type="paragraph" w:styleId="af1">
    <w:name w:val="No Spacing"/>
    <w:uiPriority w:val="1"/>
    <w:qFormat/>
    <w:rsid w:val="00AB0B53"/>
    <w:rPr>
      <w:sz w:val="24"/>
      <w:szCs w:val="24"/>
    </w:rPr>
  </w:style>
  <w:style w:type="table" w:styleId="af2">
    <w:name w:val="Table Grid"/>
    <w:basedOn w:val="a1"/>
    <w:rsid w:val="00AB0B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екст (лев. подпись)"/>
    <w:basedOn w:val="a"/>
    <w:next w:val="a"/>
    <w:rsid w:val="00652DA1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О Т И</vt:lpstr>
    </vt:vector>
  </TitlesOfParts>
  <Company>Microsoft</Company>
  <LinksUpToDate>false</LinksUpToDate>
  <CharactersWithSpaces>1463</CharactersWithSpaces>
  <SharedDoc>false</SharedDoc>
  <HLinks>
    <vt:vector size="6" baseType="variant">
      <vt:variant>
        <vt:i4>6815844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https://login.consultant.ru/link/?req=doc&amp;base=LAW&amp;n=461117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О Т И</dc:title>
  <dc:creator>Мальцева О.Н.*****</dc:creator>
  <cp:lastModifiedBy>Admin</cp:lastModifiedBy>
  <cp:revision>4</cp:revision>
  <cp:lastPrinted>2024-11-25T08:51:00Z</cp:lastPrinted>
  <dcterms:created xsi:type="dcterms:W3CDTF">2025-10-07T12:12:00Z</dcterms:created>
  <dcterms:modified xsi:type="dcterms:W3CDTF">2025-10-07T12:31:00Z</dcterms:modified>
</cp:coreProperties>
</file>